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 xml:space="preserve">Azienda </w:t>
      </w:r>
      <w:proofErr w:type="spellStart"/>
      <w:r w:rsidRPr="002B5E92">
        <w:rPr>
          <w:b/>
          <w:szCs w:val="24"/>
        </w:rPr>
        <w:t>Ospedaliero-Universitaria</w:t>
      </w:r>
      <w:proofErr w:type="spellEnd"/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 xml:space="preserve">AVVISO INTERNO PER IL CONFERIMENTO </w:t>
      </w:r>
      <w:proofErr w:type="spellStart"/>
      <w:r w:rsidRPr="00E35BB2">
        <w:rPr>
          <w:b/>
          <w:sz w:val="24"/>
        </w:rPr>
        <w:t>DI</w:t>
      </w:r>
      <w:proofErr w:type="spellEnd"/>
      <w:r w:rsidRPr="00E35BB2">
        <w:rPr>
          <w:b/>
          <w:sz w:val="24"/>
        </w:rPr>
        <w:t xml:space="preserve"> INCARICO DI</w:t>
      </w:r>
      <w:r w:rsidR="008A447C">
        <w:rPr>
          <w:b/>
          <w:sz w:val="24"/>
        </w:rPr>
        <w:t xml:space="preserve">RIGENZIALE </w:t>
      </w:r>
      <w:r w:rsidRPr="00E35BB2">
        <w:rPr>
          <w:b/>
          <w:sz w:val="24"/>
        </w:rPr>
        <w:t xml:space="preserve">RESPONSABILE UNITA’ OPERATIVA SEMPLICE </w:t>
      </w:r>
      <w:r w:rsidR="008A447C">
        <w:rPr>
          <w:b/>
          <w:sz w:val="24"/>
        </w:rPr>
        <w:t xml:space="preserve">A VALENZA </w:t>
      </w:r>
      <w:r w:rsidRPr="00E35BB2">
        <w:rPr>
          <w:b/>
          <w:sz w:val="24"/>
        </w:rPr>
        <w:t>DIPARTIMENTALE</w:t>
      </w:r>
      <w:r w:rsidR="00187F16">
        <w:rPr>
          <w:b/>
          <w:sz w:val="24"/>
        </w:rPr>
        <w:t xml:space="preserve"> </w:t>
      </w:r>
      <w:r w:rsidR="00C276DD">
        <w:rPr>
          <w:b/>
          <w:sz w:val="24"/>
        </w:rPr>
        <w:t>“</w:t>
      </w:r>
      <w:r w:rsidR="00647933">
        <w:rPr>
          <w:b/>
          <w:sz w:val="24"/>
        </w:rPr>
        <w:t>ANGIOLOGIA</w:t>
      </w:r>
      <w:r w:rsidR="00C276DD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proofErr w:type="spellStart"/>
      <w:proofErr w:type="gramStart"/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proofErr w:type="spellEnd"/>
      <w:proofErr w:type="gramEnd"/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="00172565">
        <w:rPr>
          <w:sz w:val="22"/>
        </w:rPr>
        <w:t>di</w:t>
      </w:r>
      <w:proofErr w:type="gramEnd"/>
      <w:r w:rsidR="00172565">
        <w:rPr>
          <w:sz w:val="22"/>
        </w:rPr>
        <w:t xml:space="preserve">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sottoscritto/a_________________________________________nato/</w:t>
      </w:r>
      <w:proofErr w:type="gramStart"/>
      <w:r w:rsidRPr="00E35BB2">
        <w:rPr>
          <w:sz w:val="22"/>
        </w:rPr>
        <w:t>a</w:t>
      </w:r>
      <w:proofErr w:type="gramEnd"/>
      <w:r w:rsidRPr="00E35BB2">
        <w:rPr>
          <w:sz w:val="22"/>
        </w:rPr>
        <w:t xml:space="preserve">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proofErr w:type="gramStart"/>
      <w:r>
        <w:rPr>
          <w:b/>
          <w:sz w:val="22"/>
        </w:rPr>
        <w:t>si</w:t>
      </w:r>
      <w:proofErr w:type="gramEnd"/>
      <w:r>
        <w:rPr>
          <w:b/>
          <w:sz w:val="22"/>
        </w:rPr>
        <w:t xml:space="preserve">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647933" w:rsidRPr="000E1B2F" w:rsidRDefault="00E41702" w:rsidP="00647933">
      <w:pPr>
        <w:shd w:val="clear" w:color="auto" w:fill="FAFAFA"/>
        <w:jc w:val="both"/>
        <w:rPr>
          <w:sz w:val="22"/>
          <w:szCs w:val="22"/>
        </w:rPr>
      </w:pPr>
      <w:proofErr w:type="gramStart"/>
      <w:r>
        <w:rPr>
          <w:sz w:val="22"/>
        </w:rPr>
        <w:t>per</w:t>
      </w:r>
      <w:proofErr w:type="gramEnd"/>
      <w:r>
        <w:rPr>
          <w:sz w:val="22"/>
        </w:rPr>
        <w:t xml:space="preserve">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3C7179">
        <w:rPr>
          <w:sz w:val="22"/>
        </w:rPr>
        <w:t xml:space="preserve">esponsabile </w:t>
      </w:r>
      <w:r w:rsidR="003C7179" w:rsidRPr="00C276DD">
        <w:rPr>
          <w:sz w:val="22"/>
        </w:rPr>
        <w:t>dell’</w:t>
      </w:r>
      <w:r w:rsidRPr="00C276DD">
        <w:rPr>
          <w:b/>
          <w:sz w:val="22"/>
        </w:rPr>
        <w:t xml:space="preserve">Unità Operativa Semplice </w:t>
      </w:r>
      <w:r w:rsidR="00F74DD8">
        <w:rPr>
          <w:b/>
          <w:sz w:val="22"/>
        </w:rPr>
        <w:t>a valenza Dipartimentale</w:t>
      </w:r>
      <w:r w:rsidR="007D2BE2">
        <w:rPr>
          <w:b/>
          <w:sz w:val="22"/>
        </w:rPr>
        <w:t xml:space="preserve"> </w:t>
      </w:r>
      <w:r w:rsidR="00647933">
        <w:rPr>
          <w:b/>
          <w:sz w:val="22"/>
          <w:szCs w:val="22"/>
        </w:rPr>
        <w:t>Angiologia</w:t>
      </w:r>
      <w:r w:rsidR="00647933" w:rsidRPr="000E1B2F">
        <w:rPr>
          <w:sz w:val="22"/>
          <w:szCs w:val="22"/>
        </w:rPr>
        <w:t xml:space="preserve"> </w:t>
      </w:r>
      <w:r w:rsidR="00647933">
        <w:rPr>
          <w:sz w:val="22"/>
          <w:szCs w:val="22"/>
        </w:rPr>
        <w:t xml:space="preserve">- </w:t>
      </w:r>
      <w:r w:rsidR="00647933" w:rsidRPr="000E1B2F">
        <w:rPr>
          <w:sz w:val="22"/>
          <w:szCs w:val="22"/>
        </w:rPr>
        <w:t xml:space="preserve">Dipartimento ad Attività Integrata </w:t>
      </w:r>
      <w:r w:rsidR="00647933" w:rsidRPr="005D134D">
        <w:rPr>
          <w:sz w:val="22"/>
          <w:szCs w:val="22"/>
        </w:rPr>
        <w:t xml:space="preserve">delle Scienze </w:t>
      </w:r>
      <w:proofErr w:type="spellStart"/>
      <w:r w:rsidR="00647933" w:rsidRPr="005D134D">
        <w:rPr>
          <w:sz w:val="22"/>
          <w:szCs w:val="22"/>
        </w:rPr>
        <w:t>Cardio-Tora</w:t>
      </w:r>
      <w:r w:rsidR="00C23033">
        <w:rPr>
          <w:sz w:val="22"/>
          <w:szCs w:val="22"/>
        </w:rPr>
        <w:t>co-Vascolari</w:t>
      </w:r>
      <w:proofErr w:type="spellEnd"/>
      <w:r w:rsidR="00C23033">
        <w:rPr>
          <w:sz w:val="22"/>
          <w:szCs w:val="22"/>
        </w:rPr>
        <w:t xml:space="preserve"> e dei Trapianti d'O</w:t>
      </w:r>
      <w:r w:rsidR="00647933" w:rsidRPr="005D134D">
        <w:rPr>
          <w:sz w:val="22"/>
          <w:szCs w:val="22"/>
        </w:rPr>
        <w:t>rgano</w:t>
      </w:r>
      <w:r w:rsidR="00647933">
        <w:rPr>
          <w:sz w:val="22"/>
          <w:szCs w:val="22"/>
        </w:rPr>
        <w:t>.</w:t>
      </w:r>
    </w:p>
    <w:p w:rsidR="000F0608" w:rsidRPr="000E1B2F" w:rsidRDefault="000F0608" w:rsidP="000F0608">
      <w:pPr>
        <w:shd w:val="clear" w:color="auto" w:fill="FAFAFA"/>
        <w:jc w:val="both"/>
        <w:rPr>
          <w:sz w:val="22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Ai sensi e per gli effetti previsti dagli artt. </w:t>
      </w:r>
      <w:proofErr w:type="gramStart"/>
      <w:r w:rsidRPr="00E35BB2">
        <w:rPr>
          <w:sz w:val="22"/>
        </w:rPr>
        <w:t>46</w:t>
      </w:r>
      <w:proofErr w:type="gramEnd"/>
      <w:r w:rsidRPr="00E35BB2">
        <w:rPr>
          <w:sz w:val="22"/>
        </w:rPr>
        <w:t xml:space="preserve">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proofErr w:type="gramStart"/>
      <w:r w:rsidRPr="00E35BB2">
        <w:rPr>
          <w:sz w:val="22"/>
        </w:rPr>
        <w:t>sotto</w:t>
      </w:r>
      <w:proofErr w:type="gramEnd"/>
      <w:r w:rsidRPr="00E35BB2">
        <w:rPr>
          <w:sz w:val="22"/>
        </w:rPr>
        <w:t xml:space="preserve">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 xml:space="preserve">essere in servizio alla data di presentazione della domanda di partecipazione all’avviso presso </w:t>
      </w:r>
      <w:proofErr w:type="gramStart"/>
      <w:r w:rsidR="00E35BB2" w:rsidRPr="00E35BB2">
        <w:rPr>
          <w:sz w:val="22"/>
        </w:rPr>
        <w:t>questa</w:t>
      </w:r>
      <w:proofErr w:type="gramEnd"/>
      <w:r w:rsidR="00E35BB2" w:rsidRPr="00E35BB2">
        <w:rPr>
          <w:sz w:val="22"/>
        </w:rPr>
        <w:t xml:space="preserve">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proofErr w:type="gramStart"/>
      <w:r w:rsidRPr="007A3749">
        <w:rPr>
          <w:sz w:val="22"/>
        </w:rPr>
        <w:t xml:space="preserve">essere in possesso </w:t>
      </w:r>
      <w:r w:rsidR="00BC57AE">
        <w:rPr>
          <w:sz w:val="22"/>
        </w:rPr>
        <w:t>della</w:t>
      </w:r>
      <w:proofErr w:type="gramEnd"/>
      <w:r w:rsidR="00BC57AE">
        <w:rPr>
          <w:sz w:val="22"/>
        </w:rPr>
        <w:t xml:space="preserve"> 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</w:t>
      </w:r>
      <w:proofErr w:type="gramStart"/>
      <w:r w:rsidRPr="007A3749">
        <w:rPr>
          <w:sz w:val="22"/>
        </w:rPr>
        <w:t>5</w:t>
      </w:r>
      <w:proofErr w:type="gramEnd"/>
      <w:r w:rsidRPr="007A3749">
        <w:rPr>
          <w:sz w:val="22"/>
        </w:rPr>
        <w:t xml:space="preserve">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</w:t>
      </w:r>
      <w:proofErr w:type="gramStart"/>
      <w:r w:rsidR="00E35BB2" w:rsidRPr="00E35BB2">
        <w:rPr>
          <w:sz w:val="22"/>
        </w:rPr>
        <w:t>ed</w:t>
      </w:r>
      <w:proofErr w:type="gramEnd"/>
      <w:r w:rsidR="00E35BB2" w:rsidRPr="00E35BB2">
        <w:rPr>
          <w:sz w:val="22"/>
        </w:rPr>
        <w:t xml:space="preserve">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</w:t>
      </w:r>
      <w:proofErr w:type="gramStart"/>
      <w:r w:rsidRPr="00E35BB2">
        <w:rPr>
          <w:sz w:val="22"/>
        </w:rPr>
        <w:t>la</w:t>
      </w:r>
      <w:proofErr w:type="gramEnd"/>
      <w:r w:rsidRPr="00E35BB2">
        <w:rPr>
          <w:sz w:val="22"/>
        </w:rPr>
        <w:t xml:space="preserve">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proofErr w:type="gramStart"/>
      <w:r w:rsidRPr="00E35BB2">
        <w:rPr>
          <w:sz w:val="22"/>
        </w:rPr>
        <w:t>curriculum</w:t>
      </w:r>
      <w:proofErr w:type="gramEnd"/>
      <w:r w:rsidRPr="00E35BB2">
        <w:rPr>
          <w:sz w:val="22"/>
        </w:rPr>
        <w:t xml:space="preserve">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Pr="00E35BB2">
        <w:rPr>
          <w:sz w:val="22"/>
        </w:rPr>
        <w:t>f</w:t>
      </w:r>
      <w:proofErr w:type="gramEnd"/>
      <w:r w:rsidRPr="00E35BB2">
        <w:rPr>
          <w:sz w:val="22"/>
        </w:rPr>
        <w:t>irma_______________________________</w:t>
      </w:r>
    </w:p>
    <w:sectPr w:rsidR="006520D6" w:rsidRPr="00E35BB2" w:rsidSect="00B87940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CE4" w:rsidRDefault="007A6CE4">
      <w:r>
        <w:separator/>
      </w:r>
    </w:p>
  </w:endnote>
  <w:endnote w:type="continuationSeparator" w:id="1">
    <w:p w:rsidR="007A6CE4" w:rsidRDefault="007A6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CE4" w:rsidRDefault="007A6CE4">
      <w:r>
        <w:separator/>
      </w:r>
    </w:p>
  </w:footnote>
  <w:footnote w:type="continuationSeparator" w:id="1">
    <w:p w:rsidR="007A6CE4" w:rsidRDefault="007A6C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608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87F16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16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835A5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96134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07E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53CF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5269"/>
    <w:rsid w:val="00647933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2BE2"/>
    <w:rsid w:val="007D3464"/>
    <w:rsid w:val="007D53D8"/>
    <w:rsid w:val="007D60B3"/>
    <w:rsid w:val="007E4BD9"/>
    <w:rsid w:val="007E5D52"/>
    <w:rsid w:val="007F2B70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6F38"/>
    <w:rsid w:val="009C77B4"/>
    <w:rsid w:val="009D2560"/>
    <w:rsid w:val="009D6AD4"/>
    <w:rsid w:val="009E11FC"/>
    <w:rsid w:val="009E4835"/>
    <w:rsid w:val="009E4F6D"/>
    <w:rsid w:val="009F001B"/>
    <w:rsid w:val="009F0BAA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87940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C57AE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23033"/>
    <w:rsid w:val="00C276DD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E7C23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5025"/>
    <w:rsid w:val="00E262C2"/>
    <w:rsid w:val="00E35BB2"/>
    <w:rsid w:val="00E40CF4"/>
    <w:rsid w:val="00E41702"/>
    <w:rsid w:val="00E42166"/>
    <w:rsid w:val="00E42BA5"/>
    <w:rsid w:val="00E43736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D8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2273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25</cp:revision>
  <cp:lastPrinted>2022-02-10T08:13:00Z</cp:lastPrinted>
  <dcterms:created xsi:type="dcterms:W3CDTF">2021-11-22T17:14:00Z</dcterms:created>
  <dcterms:modified xsi:type="dcterms:W3CDTF">2022-02-10T08:13:00Z</dcterms:modified>
</cp:coreProperties>
</file>