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 xml:space="preserve">Azienda </w:t>
      </w:r>
      <w:proofErr w:type="spellStart"/>
      <w:r w:rsidRPr="002B5E92">
        <w:rPr>
          <w:b/>
          <w:szCs w:val="24"/>
        </w:rPr>
        <w:t>Ospedaliero-Universitaria</w:t>
      </w:r>
      <w:proofErr w:type="spellEnd"/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E35BB2" w:rsidRPr="00E35BB2" w:rsidRDefault="00E35BB2" w:rsidP="00F86249">
      <w:pPr>
        <w:shd w:val="clear" w:color="auto" w:fill="FAFAFA"/>
        <w:jc w:val="both"/>
        <w:rPr>
          <w:sz w:val="24"/>
        </w:rPr>
      </w:pPr>
      <w:r w:rsidRPr="00E35BB2">
        <w:rPr>
          <w:b/>
          <w:sz w:val="24"/>
        </w:rPr>
        <w:t xml:space="preserve">AVVISO INTERNO PER IL CONFERIMENTO </w:t>
      </w:r>
      <w:proofErr w:type="spellStart"/>
      <w:r w:rsidRPr="00E35BB2">
        <w:rPr>
          <w:b/>
          <w:sz w:val="24"/>
        </w:rPr>
        <w:t>DI</w:t>
      </w:r>
      <w:proofErr w:type="spellEnd"/>
      <w:r w:rsidRPr="00E35BB2">
        <w:rPr>
          <w:b/>
          <w:sz w:val="24"/>
        </w:rPr>
        <w:t xml:space="preserve"> INCARICO DI</w:t>
      </w:r>
      <w:r w:rsidR="008A447C">
        <w:rPr>
          <w:b/>
          <w:sz w:val="24"/>
        </w:rPr>
        <w:t xml:space="preserve">RIGENZIALE </w:t>
      </w:r>
      <w:r w:rsidRPr="00E35BB2">
        <w:rPr>
          <w:b/>
          <w:sz w:val="24"/>
        </w:rPr>
        <w:t xml:space="preserve">RESPONSABILE UNITA’ OPERATIVA SEMPLICE </w:t>
      </w:r>
      <w:r w:rsidR="008A447C">
        <w:rPr>
          <w:b/>
          <w:sz w:val="24"/>
        </w:rPr>
        <w:t xml:space="preserve">A VALENZA </w:t>
      </w:r>
      <w:r w:rsidRPr="00E35BB2">
        <w:rPr>
          <w:b/>
          <w:sz w:val="24"/>
        </w:rPr>
        <w:t>DIPARTIMENTALE</w:t>
      </w:r>
      <w:r w:rsidR="00187F16">
        <w:rPr>
          <w:b/>
          <w:sz w:val="24"/>
        </w:rPr>
        <w:t xml:space="preserve"> </w:t>
      </w:r>
      <w:r w:rsidR="00C276DD">
        <w:rPr>
          <w:b/>
          <w:sz w:val="24"/>
        </w:rPr>
        <w:t>“</w:t>
      </w:r>
      <w:r w:rsidR="003F10C0">
        <w:rPr>
          <w:b/>
          <w:sz w:val="24"/>
        </w:rPr>
        <w:t>RADIOLOGIA CAST</w:t>
      </w:r>
      <w:r w:rsidR="007E0BFA">
        <w:rPr>
          <w:b/>
          <w:sz w:val="24"/>
        </w:rPr>
        <w:t>.</w:t>
      </w:r>
      <w:r w:rsidR="00C276DD">
        <w:rPr>
          <w:b/>
          <w:sz w:val="24"/>
        </w:rPr>
        <w:t>”</w:t>
      </w:r>
    </w:p>
    <w:p w:rsidR="00E35BB2" w:rsidRDefault="00E35BB2" w:rsidP="00E35BB2">
      <w:pPr>
        <w:shd w:val="clear" w:color="auto" w:fill="FAFAFA"/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E41702">
      <w:pPr>
        <w:shd w:val="clear" w:color="auto" w:fill="FAFAFA"/>
        <w:jc w:val="center"/>
        <w:rPr>
          <w:b/>
          <w:sz w:val="24"/>
        </w:rPr>
      </w:pPr>
    </w:p>
    <w:p w:rsidR="00E41702" w:rsidRDefault="00E41702" w:rsidP="00E41702">
      <w:pPr>
        <w:shd w:val="clear" w:color="auto" w:fill="FAFAFA"/>
        <w:jc w:val="center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proofErr w:type="spellStart"/>
      <w:proofErr w:type="gramStart"/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proofErr w:type="spellEnd"/>
      <w:proofErr w:type="gramEnd"/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proofErr w:type="gramStart"/>
      <w:r w:rsidR="00172565">
        <w:rPr>
          <w:sz w:val="22"/>
        </w:rPr>
        <w:t>di</w:t>
      </w:r>
      <w:proofErr w:type="gramEnd"/>
      <w:r w:rsidR="00172565">
        <w:rPr>
          <w:sz w:val="22"/>
        </w:rPr>
        <w:t xml:space="preserve"> </w:t>
      </w:r>
      <w:r w:rsidRPr="00E35BB2">
        <w:rPr>
          <w:sz w:val="22"/>
        </w:rPr>
        <w:t>Catania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sottoscritto/a_________________________________________nato/</w:t>
      </w:r>
      <w:proofErr w:type="gramStart"/>
      <w:r w:rsidRPr="00E35BB2">
        <w:rPr>
          <w:sz w:val="22"/>
        </w:rPr>
        <w:t>a</w:t>
      </w:r>
      <w:proofErr w:type="gramEnd"/>
      <w:r w:rsidRPr="00E35BB2">
        <w:rPr>
          <w:sz w:val="22"/>
        </w:rPr>
        <w:t xml:space="preserve">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proofErr w:type="gramStart"/>
      <w:r>
        <w:rPr>
          <w:b/>
          <w:sz w:val="22"/>
        </w:rPr>
        <w:t>si</w:t>
      </w:r>
      <w:proofErr w:type="gramEnd"/>
      <w:r>
        <w:rPr>
          <w:b/>
          <w:sz w:val="22"/>
        </w:rPr>
        <w:t xml:space="preserve">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7E0BFA" w:rsidRPr="000E1B2F" w:rsidRDefault="00E41702" w:rsidP="007E0BFA">
      <w:pPr>
        <w:shd w:val="clear" w:color="auto" w:fill="FAFAFA"/>
        <w:jc w:val="both"/>
        <w:rPr>
          <w:sz w:val="22"/>
          <w:szCs w:val="22"/>
        </w:rPr>
      </w:pPr>
      <w:proofErr w:type="gramStart"/>
      <w:r>
        <w:rPr>
          <w:sz w:val="22"/>
        </w:rPr>
        <w:t>per</w:t>
      </w:r>
      <w:proofErr w:type="gramEnd"/>
      <w:r>
        <w:rPr>
          <w:sz w:val="22"/>
        </w:rPr>
        <w:t xml:space="preserve"> il conferimento d</w:t>
      </w:r>
      <w:r w:rsidR="004F5160">
        <w:rPr>
          <w:sz w:val="22"/>
        </w:rPr>
        <w:t xml:space="preserve">ell’incarico dirigenziale di </w:t>
      </w:r>
      <w:r w:rsidR="00172565">
        <w:rPr>
          <w:sz w:val="22"/>
        </w:rPr>
        <w:t>r</w:t>
      </w:r>
      <w:r w:rsidR="003C7179">
        <w:rPr>
          <w:sz w:val="22"/>
        </w:rPr>
        <w:t xml:space="preserve">esponsabile </w:t>
      </w:r>
      <w:r w:rsidR="003C7179" w:rsidRPr="00C276DD">
        <w:rPr>
          <w:sz w:val="22"/>
        </w:rPr>
        <w:t>dell’</w:t>
      </w:r>
      <w:r w:rsidR="007E0BFA" w:rsidRPr="007E0BFA">
        <w:rPr>
          <w:b/>
          <w:sz w:val="22"/>
          <w:szCs w:val="22"/>
        </w:rPr>
        <w:t xml:space="preserve"> </w:t>
      </w:r>
      <w:r w:rsidR="007E0BFA" w:rsidRPr="008B0FB4">
        <w:rPr>
          <w:b/>
          <w:sz w:val="22"/>
          <w:szCs w:val="22"/>
        </w:rPr>
        <w:t xml:space="preserve">Unità Operativa Semplice a valenza Dipartimentale </w:t>
      </w:r>
      <w:r w:rsidR="003F10C0">
        <w:rPr>
          <w:b/>
          <w:sz w:val="22"/>
          <w:szCs w:val="22"/>
        </w:rPr>
        <w:t xml:space="preserve">Radiologia CAST </w:t>
      </w:r>
      <w:r w:rsidR="003F10C0">
        <w:rPr>
          <w:sz w:val="22"/>
          <w:szCs w:val="22"/>
        </w:rPr>
        <w:t xml:space="preserve">- </w:t>
      </w:r>
      <w:r w:rsidR="003F10C0" w:rsidRPr="000E1B2F">
        <w:rPr>
          <w:sz w:val="22"/>
          <w:szCs w:val="22"/>
        </w:rPr>
        <w:t xml:space="preserve">Dipartimento ad Attività Integrata </w:t>
      </w:r>
      <w:r w:rsidR="003F10C0" w:rsidRPr="002976C9">
        <w:rPr>
          <w:sz w:val="22"/>
          <w:szCs w:val="22"/>
        </w:rPr>
        <w:t xml:space="preserve">Dipartimento ad Attività Integrata delle Scienze </w:t>
      </w:r>
      <w:proofErr w:type="spellStart"/>
      <w:r w:rsidR="003F10C0" w:rsidRPr="002976C9">
        <w:rPr>
          <w:sz w:val="22"/>
          <w:szCs w:val="22"/>
        </w:rPr>
        <w:t>Cardio-Toraco-Vascolari</w:t>
      </w:r>
      <w:proofErr w:type="spellEnd"/>
      <w:r w:rsidR="003F10C0" w:rsidRPr="002976C9">
        <w:rPr>
          <w:sz w:val="22"/>
          <w:szCs w:val="22"/>
        </w:rPr>
        <w:t xml:space="preserve"> e dei Trapianti d'</w:t>
      </w:r>
      <w:r w:rsidR="00DF6B84">
        <w:rPr>
          <w:sz w:val="22"/>
          <w:szCs w:val="22"/>
        </w:rPr>
        <w:t>O</w:t>
      </w:r>
      <w:r w:rsidR="003F10C0" w:rsidRPr="002976C9">
        <w:rPr>
          <w:sz w:val="22"/>
          <w:szCs w:val="22"/>
        </w:rPr>
        <w:t>rgano</w:t>
      </w:r>
      <w:r w:rsidR="007E0BFA">
        <w:rPr>
          <w:sz w:val="22"/>
          <w:szCs w:val="22"/>
        </w:rPr>
        <w:t>.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Ai sensi e per gli effetti previsti dagli artt. </w:t>
      </w:r>
      <w:proofErr w:type="gramStart"/>
      <w:r w:rsidRPr="00E35BB2">
        <w:rPr>
          <w:sz w:val="22"/>
        </w:rPr>
        <w:t>46</w:t>
      </w:r>
      <w:proofErr w:type="gramEnd"/>
      <w:r w:rsidRPr="00E35BB2">
        <w:rPr>
          <w:sz w:val="22"/>
        </w:rPr>
        <w:t xml:space="preserve">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proofErr w:type="gramStart"/>
      <w:r w:rsidRPr="00E35BB2">
        <w:rPr>
          <w:sz w:val="22"/>
        </w:rPr>
        <w:t>sotto</w:t>
      </w:r>
      <w:proofErr w:type="gramEnd"/>
      <w:r w:rsidRPr="00E35BB2">
        <w:rPr>
          <w:sz w:val="22"/>
        </w:rPr>
        <w:t xml:space="preserve"> la propria responsabilità e consapevole delle sanzioni penali previste dall’art. 76, nonché di quanto stabilito dall’art. 75 del D.P.R. 28.12.2000 n. 445 in caso di dichiarazioni non veritiere: </w:t>
      </w:r>
    </w:p>
    <w:p w:rsidR="00E35BB2" w:rsidRPr="00E35BB2" w:rsidRDefault="00E41702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 xml:space="preserve">Di </w:t>
      </w:r>
      <w:r w:rsidR="00E35BB2" w:rsidRPr="00E35BB2">
        <w:rPr>
          <w:sz w:val="22"/>
        </w:rPr>
        <w:t xml:space="preserve">essere in servizio alla data di presentazione della domanda di partecipazione all’avviso presso </w:t>
      </w:r>
      <w:proofErr w:type="gramStart"/>
      <w:r w:rsidR="00E35BB2" w:rsidRPr="00E35BB2">
        <w:rPr>
          <w:sz w:val="22"/>
        </w:rPr>
        <w:t>questa</w:t>
      </w:r>
      <w:proofErr w:type="gramEnd"/>
      <w:r w:rsidR="00E35BB2" w:rsidRPr="00E35BB2">
        <w:rPr>
          <w:sz w:val="22"/>
        </w:rPr>
        <w:t xml:space="preserve"> Azienda AOUP,</w:t>
      </w:r>
      <w:r>
        <w:rPr>
          <w:sz w:val="22"/>
        </w:rPr>
        <w:t xml:space="preserve"> in qualità di dirigente medico.</w:t>
      </w:r>
      <w:r w:rsidR="00E35BB2" w:rsidRPr="00E35BB2">
        <w:rPr>
          <w:sz w:val="22"/>
        </w:rPr>
        <w:t xml:space="preserve">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 xml:space="preserve">Di </w:t>
      </w:r>
      <w:proofErr w:type="gramStart"/>
      <w:r w:rsidRPr="007A3749">
        <w:rPr>
          <w:sz w:val="22"/>
        </w:rPr>
        <w:t xml:space="preserve">essere in possesso </w:t>
      </w:r>
      <w:r w:rsidR="00D3103E">
        <w:rPr>
          <w:sz w:val="22"/>
        </w:rPr>
        <w:t>della</w:t>
      </w:r>
      <w:proofErr w:type="gramEnd"/>
      <w:r w:rsidR="00D3103E">
        <w:rPr>
          <w:sz w:val="22"/>
        </w:rPr>
        <w:t xml:space="preserve"> specializzazione nella disciplina </w:t>
      </w:r>
      <w:r w:rsidRPr="007A3749">
        <w:rPr>
          <w:sz w:val="22"/>
        </w:rPr>
        <w:t>__________________________ o profi</w:t>
      </w:r>
      <w:r w:rsidR="00732DA8">
        <w:rPr>
          <w:sz w:val="22"/>
        </w:rPr>
        <w:t>lo di appartenenza_____________.</w:t>
      </w:r>
      <w:r w:rsidRPr="007A374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</w:t>
      </w:r>
      <w:proofErr w:type="gramStart"/>
      <w:r w:rsidRPr="007A3749">
        <w:rPr>
          <w:sz w:val="22"/>
        </w:rPr>
        <w:t>5</w:t>
      </w:r>
      <w:proofErr w:type="gramEnd"/>
      <w:r w:rsidRPr="007A3749">
        <w:rPr>
          <w:sz w:val="22"/>
        </w:rPr>
        <w:t xml:space="preserve">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</w:t>
      </w:r>
      <w:proofErr w:type="gramStart"/>
      <w:r w:rsidR="00E35BB2" w:rsidRPr="00E35BB2">
        <w:rPr>
          <w:sz w:val="22"/>
        </w:rPr>
        <w:t>ed</w:t>
      </w:r>
      <w:proofErr w:type="gramEnd"/>
      <w:r w:rsidR="00E35BB2" w:rsidRPr="00E35BB2">
        <w:rPr>
          <w:sz w:val="22"/>
        </w:rPr>
        <w:t xml:space="preserve"> incarico da affidare. </w:t>
      </w: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</w:t>
      </w:r>
      <w:proofErr w:type="gramStart"/>
      <w:r w:rsidRPr="00E35BB2">
        <w:rPr>
          <w:sz w:val="22"/>
        </w:rPr>
        <w:t>la</w:t>
      </w:r>
      <w:proofErr w:type="gramEnd"/>
      <w:r w:rsidRPr="00E35BB2">
        <w:rPr>
          <w:sz w:val="22"/>
        </w:rPr>
        <w:t xml:space="preserve">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proofErr w:type="gramStart"/>
      <w:r w:rsidRPr="00E35BB2">
        <w:rPr>
          <w:sz w:val="22"/>
        </w:rPr>
        <w:t>curriculum</w:t>
      </w:r>
      <w:proofErr w:type="gramEnd"/>
      <w:r w:rsidRPr="00E35BB2">
        <w:rPr>
          <w:sz w:val="22"/>
        </w:rPr>
        <w:t xml:space="preserve">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E35BB2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E35BB2" w:rsidRDefault="00E35BB2" w:rsidP="00E35BB2">
      <w:pPr>
        <w:shd w:val="clear" w:color="auto" w:fill="FAFAFA"/>
        <w:jc w:val="both"/>
        <w:rPr>
          <w:sz w:val="24"/>
          <w:szCs w:val="22"/>
        </w:rPr>
      </w:pP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proofErr w:type="gramStart"/>
      <w:r w:rsidRPr="00E35BB2">
        <w:rPr>
          <w:sz w:val="22"/>
        </w:rPr>
        <w:t>f</w:t>
      </w:r>
      <w:proofErr w:type="gramEnd"/>
      <w:r w:rsidRPr="00E35BB2">
        <w:rPr>
          <w:sz w:val="22"/>
        </w:rPr>
        <w:t>irma_______________________________</w:t>
      </w:r>
    </w:p>
    <w:sectPr w:rsidR="006520D6" w:rsidRPr="00E35BB2" w:rsidSect="00B87940">
      <w:pgSz w:w="11906" w:h="16838"/>
      <w:pgMar w:top="284" w:right="1134" w:bottom="568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CE4" w:rsidRDefault="007A6CE4">
      <w:r>
        <w:separator/>
      </w:r>
    </w:p>
  </w:endnote>
  <w:endnote w:type="continuationSeparator" w:id="1">
    <w:p w:rsidR="007A6CE4" w:rsidRDefault="007A6C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KunstlerschreibschDBol">
    <w:altName w:val="Arabic Typesetting"/>
    <w:charset w:val="00"/>
    <w:family w:val="script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CE4" w:rsidRDefault="007A6CE4">
      <w:r>
        <w:separator/>
      </w:r>
    </w:p>
  </w:footnote>
  <w:footnote w:type="continuationSeparator" w:id="1">
    <w:p w:rsidR="007A6CE4" w:rsidRDefault="007A6C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C493C"/>
    <w:rsid w:val="0000439B"/>
    <w:rsid w:val="000051B6"/>
    <w:rsid w:val="00014EF2"/>
    <w:rsid w:val="0001574D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2AEE"/>
    <w:rsid w:val="0008552B"/>
    <w:rsid w:val="00086B6D"/>
    <w:rsid w:val="00096972"/>
    <w:rsid w:val="0009709D"/>
    <w:rsid w:val="000A3B59"/>
    <w:rsid w:val="000A3E42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608"/>
    <w:rsid w:val="000F07DB"/>
    <w:rsid w:val="000F1CD5"/>
    <w:rsid w:val="000F4D89"/>
    <w:rsid w:val="000F53E8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87F16"/>
    <w:rsid w:val="00190511"/>
    <w:rsid w:val="00190B44"/>
    <w:rsid w:val="001A0996"/>
    <w:rsid w:val="001A24F7"/>
    <w:rsid w:val="001A2F97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5616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90348"/>
    <w:rsid w:val="002951BB"/>
    <w:rsid w:val="002A00D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30289E"/>
    <w:rsid w:val="00314BE1"/>
    <w:rsid w:val="003179A8"/>
    <w:rsid w:val="0032270C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A2C"/>
    <w:rsid w:val="0036665D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5110"/>
    <w:rsid w:val="003C7179"/>
    <w:rsid w:val="003D19DE"/>
    <w:rsid w:val="003D2F49"/>
    <w:rsid w:val="003D4852"/>
    <w:rsid w:val="003D53AE"/>
    <w:rsid w:val="003D789D"/>
    <w:rsid w:val="003D78A5"/>
    <w:rsid w:val="003E09CA"/>
    <w:rsid w:val="003E71E3"/>
    <w:rsid w:val="003F10C0"/>
    <w:rsid w:val="003F53B9"/>
    <w:rsid w:val="003F69A9"/>
    <w:rsid w:val="003F6CAC"/>
    <w:rsid w:val="003F6FD9"/>
    <w:rsid w:val="00405E93"/>
    <w:rsid w:val="004104C7"/>
    <w:rsid w:val="00411606"/>
    <w:rsid w:val="0041473D"/>
    <w:rsid w:val="004228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6A7"/>
    <w:rsid w:val="0049768B"/>
    <w:rsid w:val="004A4167"/>
    <w:rsid w:val="004A5515"/>
    <w:rsid w:val="004A7633"/>
    <w:rsid w:val="004B2285"/>
    <w:rsid w:val="004B5754"/>
    <w:rsid w:val="004C29D8"/>
    <w:rsid w:val="004C2FF4"/>
    <w:rsid w:val="004D071F"/>
    <w:rsid w:val="004D7001"/>
    <w:rsid w:val="004E4482"/>
    <w:rsid w:val="004E53CF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31627"/>
    <w:rsid w:val="005443C7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A2591"/>
    <w:rsid w:val="005A2AD6"/>
    <w:rsid w:val="005A4F77"/>
    <w:rsid w:val="005A55B6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450F"/>
    <w:rsid w:val="00625451"/>
    <w:rsid w:val="006325CF"/>
    <w:rsid w:val="00635C56"/>
    <w:rsid w:val="006363D3"/>
    <w:rsid w:val="00637802"/>
    <w:rsid w:val="00637DF6"/>
    <w:rsid w:val="00645269"/>
    <w:rsid w:val="006520D6"/>
    <w:rsid w:val="00654E07"/>
    <w:rsid w:val="00661CB3"/>
    <w:rsid w:val="00664B52"/>
    <w:rsid w:val="00671002"/>
    <w:rsid w:val="00676346"/>
    <w:rsid w:val="006812FA"/>
    <w:rsid w:val="006851F5"/>
    <w:rsid w:val="006874A3"/>
    <w:rsid w:val="00691BED"/>
    <w:rsid w:val="00691E97"/>
    <w:rsid w:val="006A0ED7"/>
    <w:rsid w:val="006A2633"/>
    <w:rsid w:val="006A41DE"/>
    <w:rsid w:val="006A66C5"/>
    <w:rsid w:val="006B2920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6646"/>
    <w:rsid w:val="007D2656"/>
    <w:rsid w:val="007D3464"/>
    <w:rsid w:val="007D53D8"/>
    <w:rsid w:val="007D60B3"/>
    <w:rsid w:val="007E0BFA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1577E"/>
    <w:rsid w:val="009160E2"/>
    <w:rsid w:val="009164B0"/>
    <w:rsid w:val="009202DF"/>
    <w:rsid w:val="0092038B"/>
    <w:rsid w:val="00922441"/>
    <w:rsid w:val="00925939"/>
    <w:rsid w:val="009279C3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835"/>
    <w:rsid w:val="009E4F6D"/>
    <w:rsid w:val="009F001B"/>
    <w:rsid w:val="009F0BAA"/>
    <w:rsid w:val="009F178E"/>
    <w:rsid w:val="009F2CD7"/>
    <w:rsid w:val="009F4FF5"/>
    <w:rsid w:val="00A013B5"/>
    <w:rsid w:val="00A049B4"/>
    <w:rsid w:val="00A055DE"/>
    <w:rsid w:val="00A1004B"/>
    <w:rsid w:val="00A122E2"/>
    <w:rsid w:val="00A239CC"/>
    <w:rsid w:val="00A25775"/>
    <w:rsid w:val="00A33D71"/>
    <w:rsid w:val="00A35C5E"/>
    <w:rsid w:val="00A4154E"/>
    <w:rsid w:val="00A43572"/>
    <w:rsid w:val="00A527C3"/>
    <w:rsid w:val="00A548BD"/>
    <w:rsid w:val="00A63C50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478D"/>
    <w:rsid w:val="00AE2DBA"/>
    <w:rsid w:val="00AE4176"/>
    <w:rsid w:val="00AE43D9"/>
    <w:rsid w:val="00AE532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670"/>
    <w:rsid w:val="00B3312F"/>
    <w:rsid w:val="00B40EA5"/>
    <w:rsid w:val="00B42022"/>
    <w:rsid w:val="00B42164"/>
    <w:rsid w:val="00B5486F"/>
    <w:rsid w:val="00B578DB"/>
    <w:rsid w:val="00B63B3D"/>
    <w:rsid w:val="00B746AE"/>
    <w:rsid w:val="00B75515"/>
    <w:rsid w:val="00B77DFE"/>
    <w:rsid w:val="00B8318F"/>
    <w:rsid w:val="00B87940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C579C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BF3F1E"/>
    <w:rsid w:val="00C00177"/>
    <w:rsid w:val="00C07074"/>
    <w:rsid w:val="00C0711B"/>
    <w:rsid w:val="00C121E9"/>
    <w:rsid w:val="00C136E6"/>
    <w:rsid w:val="00C1725D"/>
    <w:rsid w:val="00C212BF"/>
    <w:rsid w:val="00C276DD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7B94"/>
    <w:rsid w:val="00CE3C07"/>
    <w:rsid w:val="00D0495E"/>
    <w:rsid w:val="00D07041"/>
    <w:rsid w:val="00D1292F"/>
    <w:rsid w:val="00D2124C"/>
    <w:rsid w:val="00D2193E"/>
    <w:rsid w:val="00D243FA"/>
    <w:rsid w:val="00D25C2C"/>
    <w:rsid w:val="00D27721"/>
    <w:rsid w:val="00D3004D"/>
    <w:rsid w:val="00D3103E"/>
    <w:rsid w:val="00D316E3"/>
    <w:rsid w:val="00D36CC1"/>
    <w:rsid w:val="00D43171"/>
    <w:rsid w:val="00D44E0D"/>
    <w:rsid w:val="00D55A1D"/>
    <w:rsid w:val="00D6046E"/>
    <w:rsid w:val="00D6141E"/>
    <w:rsid w:val="00D66DED"/>
    <w:rsid w:val="00D7255E"/>
    <w:rsid w:val="00D73923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E1C61"/>
    <w:rsid w:val="00DE3E2F"/>
    <w:rsid w:val="00DE5782"/>
    <w:rsid w:val="00DE6992"/>
    <w:rsid w:val="00DE7C23"/>
    <w:rsid w:val="00DF14BC"/>
    <w:rsid w:val="00DF159E"/>
    <w:rsid w:val="00DF30FD"/>
    <w:rsid w:val="00DF6B84"/>
    <w:rsid w:val="00E03FB1"/>
    <w:rsid w:val="00E101CE"/>
    <w:rsid w:val="00E10658"/>
    <w:rsid w:val="00E11AE3"/>
    <w:rsid w:val="00E145AE"/>
    <w:rsid w:val="00E16229"/>
    <w:rsid w:val="00E25025"/>
    <w:rsid w:val="00E262C2"/>
    <w:rsid w:val="00E35BB2"/>
    <w:rsid w:val="00E40CF4"/>
    <w:rsid w:val="00E41702"/>
    <w:rsid w:val="00E42166"/>
    <w:rsid w:val="00E42BA5"/>
    <w:rsid w:val="00E43736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526D"/>
    <w:rsid w:val="00F27577"/>
    <w:rsid w:val="00F32747"/>
    <w:rsid w:val="00F32D4A"/>
    <w:rsid w:val="00F3461E"/>
    <w:rsid w:val="00F36467"/>
    <w:rsid w:val="00F42485"/>
    <w:rsid w:val="00F4408D"/>
    <w:rsid w:val="00F451CF"/>
    <w:rsid w:val="00F458DB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1135"/>
    <w:rsid w:val="00FC54F7"/>
    <w:rsid w:val="00FD21A1"/>
    <w:rsid w:val="00FD5B70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del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l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del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62B9-F0D2-410D-924A-9697A5D5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51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2318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Fabio Brancato</cp:lastModifiedBy>
  <cp:revision>23</cp:revision>
  <cp:lastPrinted>2021-12-09T16:40:00Z</cp:lastPrinted>
  <dcterms:created xsi:type="dcterms:W3CDTF">2021-11-22T17:14:00Z</dcterms:created>
  <dcterms:modified xsi:type="dcterms:W3CDTF">2022-02-02T15:36:00Z</dcterms:modified>
</cp:coreProperties>
</file>