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C65BFF" w:rsidRPr="00C65BFF" w:rsidRDefault="00E35BB2" w:rsidP="00C65BFF">
      <w:pPr>
        <w:shd w:val="clear" w:color="auto" w:fill="FAFAFA"/>
        <w:jc w:val="both"/>
        <w:rPr>
          <w:b/>
          <w:sz w:val="24"/>
          <w:szCs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BB7C95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D5350D" w:rsidRPr="00545E0C">
        <w:rPr>
          <w:b/>
          <w:sz w:val="24"/>
          <w:szCs w:val="24"/>
        </w:rPr>
        <w:t>“PATOLOGIE INFIAMMATORIE IMMUNOMEDIATE”</w:t>
      </w:r>
      <w:r w:rsidR="00C65BFF" w:rsidRPr="00545E0C">
        <w:rPr>
          <w:b/>
          <w:sz w:val="24"/>
          <w:szCs w:val="24"/>
        </w:rPr>
        <w:t xml:space="preserve"> </w:t>
      </w:r>
      <w:r w:rsidR="00B30FBF">
        <w:rPr>
          <w:b/>
          <w:sz w:val="24"/>
          <w:szCs w:val="24"/>
        </w:rPr>
        <w:t xml:space="preserve">DEL </w:t>
      </w:r>
      <w:r w:rsidR="00D5350D">
        <w:rPr>
          <w:b/>
          <w:sz w:val="24"/>
          <w:szCs w:val="24"/>
        </w:rPr>
        <w:t>PRESIDIO “G.</w:t>
      </w:r>
      <w:r w:rsidR="00545E0C">
        <w:rPr>
          <w:b/>
          <w:sz w:val="24"/>
          <w:szCs w:val="24"/>
        </w:rPr>
        <w:t xml:space="preserve"> </w:t>
      </w:r>
      <w:r w:rsidR="00C65BFF" w:rsidRPr="00C65BFF">
        <w:rPr>
          <w:b/>
          <w:sz w:val="24"/>
          <w:szCs w:val="24"/>
        </w:rPr>
        <w:t xml:space="preserve">RODOLICO” INTERNA ALLA U.O.C. </w:t>
      </w:r>
      <w:r w:rsidR="00C65BFF">
        <w:rPr>
          <w:b/>
          <w:sz w:val="24"/>
          <w:szCs w:val="24"/>
        </w:rPr>
        <w:t>“</w:t>
      </w:r>
      <w:r w:rsidR="00C65BFF" w:rsidRPr="00C65BFF">
        <w:rPr>
          <w:b/>
          <w:sz w:val="24"/>
          <w:szCs w:val="24"/>
        </w:rPr>
        <w:t>CLINICA DERMATOLOGICA</w:t>
      </w:r>
      <w:r w:rsidR="00C65BFF">
        <w:rPr>
          <w:b/>
          <w:sz w:val="24"/>
          <w:szCs w:val="24"/>
        </w:rPr>
        <w:t>”</w:t>
      </w:r>
      <w:r w:rsidR="00C65BFF" w:rsidRPr="00C65BFF">
        <w:rPr>
          <w:b/>
          <w:sz w:val="24"/>
          <w:szCs w:val="24"/>
        </w:rPr>
        <w:t xml:space="preserve"> DEL PRESIDIO “G. RODOLICO” - DIPARTIMENTO AD ATTIVITÀ INTEGRATA DELLE SCIENZE MEDICHE, DELLE MALATTIE RARE E DELLA CURA DELLE FRAGILITÀ.</w:t>
      </w:r>
    </w:p>
    <w:p w:rsidR="00E35BB2" w:rsidRDefault="00E35BB2" w:rsidP="00C65BFF">
      <w:pPr>
        <w:shd w:val="clear" w:color="auto" w:fill="FAFAFA"/>
        <w:jc w:val="both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151D15">
      <w:pPr>
        <w:shd w:val="clear" w:color="auto" w:fill="FAFAFA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CD2927" w:rsidRPr="00E35BB2" w:rsidRDefault="00CD2927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C65BFF" w:rsidRPr="000E1B2F" w:rsidRDefault="00E41702" w:rsidP="00C65BFF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BB7C95">
        <w:rPr>
          <w:sz w:val="22"/>
        </w:rPr>
        <w:t>ell’incarico dirigenziale di 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D5350D">
        <w:rPr>
          <w:b/>
          <w:sz w:val="22"/>
          <w:szCs w:val="22"/>
        </w:rPr>
        <w:t>Patologie Infiammatorie Immunomediate</w:t>
      </w:r>
      <w:r w:rsidR="00C65BFF" w:rsidRPr="000E1B2F">
        <w:rPr>
          <w:sz w:val="22"/>
          <w:szCs w:val="22"/>
        </w:rPr>
        <w:t xml:space="preserve"> </w:t>
      </w:r>
      <w:r w:rsidR="00B30FBF">
        <w:rPr>
          <w:sz w:val="22"/>
          <w:szCs w:val="22"/>
        </w:rPr>
        <w:t xml:space="preserve">del </w:t>
      </w:r>
      <w:r w:rsidR="00C65BFF" w:rsidRPr="000E1B2F">
        <w:rPr>
          <w:sz w:val="22"/>
          <w:szCs w:val="22"/>
        </w:rPr>
        <w:t xml:space="preserve">Presidio </w:t>
      </w:r>
      <w:r w:rsidR="00C65BFF">
        <w:rPr>
          <w:sz w:val="22"/>
          <w:szCs w:val="22"/>
        </w:rPr>
        <w:t>“G. Rodolico</w:t>
      </w:r>
      <w:r w:rsidR="00C65BFF" w:rsidRPr="00365DDF">
        <w:rPr>
          <w:sz w:val="22"/>
          <w:szCs w:val="22"/>
        </w:rPr>
        <w:t xml:space="preserve">” </w:t>
      </w:r>
      <w:r w:rsidR="00C65BFF">
        <w:rPr>
          <w:sz w:val="22"/>
          <w:szCs w:val="22"/>
        </w:rPr>
        <w:t xml:space="preserve">interna alla U.O.C. Clinica Dermatologica </w:t>
      </w:r>
      <w:r w:rsidR="00C65BFF" w:rsidRPr="000E1B2F">
        <w:rPr>
          <w:sz w:val="22"/>
          <w:szCs w:val="22"/>
        </w:rPr>
        <w:t xml:space="preserve">del Presidio </w:t>
      </w:r>
      <w:r w:rsidR="00C65BFF">
        <w:rPr>
          <w:sz w:val="22"/>
          <w:szCs w:val="22"/>
        </w:rPr>
        <w:t>“G. Rodolico</w:t>
      </w:r>
      <w:r w:rsidR="00C65BFF" w:rsidRPr="00365DDF">
        <w:rPr>
          <w:sz w:val="22"/>
          <w:szCs w:val="22"/>
        </w:rPr>
        <w:t>” - Dipartimento ad Attività Integrata</w:t>
      </w:r>
      <w:r w:rsidR="00C65BFF" w:rsidRPr="00365DDF">
        <w:t xml:space="preserve"> </w:t>
      </w:r>
      <w:r w:rsidR="00C65BFF" w:rsidRPr="000F2B8E">
        <w:rPr>
          <w:sz w:val="22"/>
          <w:szCs w:val="22"/>
        </w:rPr>
        <w:t>delle Scienze Mediche, delle malattie rare e della cura delle fragilità</w:t>
      </w:r>
      <w:r w:rsidR="00C65BFF" w:rsidRPr="00365DDF">
        <w:rPr>
          <w:sz w:val="22"/>
          <w:szCs w:val="22"/>
        </w:rPr>
        <w:t>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</w:t>
      </w:r>
      <w:r w:rsidR="00CD2927">
        <w:rPr>
          <w:sz w:val="22"/>
        </w:rPr>
        <w:t>Clinica Dermatologica</w:t>
      </w:r>
      <w:r w:rsidR="002A2739">
        <w:rPr>
          <w:sz w:val="22"/>
        </w:rPr>
        <w:t xml:space="preserve"> del Presidio </w:t>
      </w:r>
      <w:r w:rsidR="00CD2927">
        <w:rPr>
          <w:sz w:val="22"/>
        </w:rPr>
        <w:t>G.Rodolico</w:t>
      </w:r>
      <w:r w:rsidR="002A2739">
        <w:rPr>
          <w:sz w:val="22"/>
        </w:rPr>
        <w:t xml:space="preserve"> 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CD2927" w:rsidRPr="00CD2927">
        <w:rPr>
          <w:sz w:val="22"/>
        </w:rPr>
        <w:t>Dermatologia e Venereologia</w:t>
      </w:r>
      <w:r w:rsidR="0033139E" w:rsidRPr="0033139E">
        <w:rPr>
          <w:sz w:val="22"/>
        </w:rPr>
        <w:t xml:space="preserve"> </w:t>
      </w:r>
      <w:r w:rsidR="0033139E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151D15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151D15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48B" w:rsidRDefault="00E4148B">
      <w:r>
        <w:separator/>
      </w:r>
    </w:p>
  </w:endnote>
  <w:endnote w:type="continuationSeparator" w:id="1">
    <w:p w:rsidR="00E4148B" w:rsidRDefault="00E41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48B" w:rsidRDefault="00E4148B">
      <w:r>
        <w:separator/>
      </w:r>
    </w:p>
  </w:footnote>
  <w:footnote w:type="continuationSeparator" w:id="1">
    <w:p w:rsidR="00E4148B" w:rsidRDefault="00E414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10BD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1D15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139E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186D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33653"/>
    <w:rsid w:val="005443C7"/>
    <w:rsid w:val="00545E0C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87C2D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5F7B54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2DD7"/>
    <w:rsid w:val="006D38BC"/>
    <w:rsid w:val="006D40A3"/>
    <w:rsid w:val="006E0ED1"/>
    <w:rsid w:val="006E1F74"/>
    <w:rsid w:val="006F21B9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62A2B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1746"/>
    <w:rsid w:val="00822536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1C2F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162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86A87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9706E"/>
    <w:rsid w:val="00AA1108"/>
    <w:rsid w:val="00AA249E"/>
    <w:rsid w:val="00AA2B66"/>
    <w:rsid w:val="00AA3172"/>
    <w:rsid w:val="00AB328D"/>
    <w:rsid w:val="00AB647F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0FBF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B7C95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4A4B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65BFF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2927"/>
    <w:rsid w:val="00CD7B94"/>
    <w:rsid w:val="00CE3C07"/>
    <w:rsid w:val="00D0495E"/>
    <w:rsid w:val="00D07041"/>
    <w:rsid w:val="00D1292F"/>
    <w:rsid w:val="00D176B3"/>
    <w:rsid w:val="00D17B0C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35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40CF4"/>
    <w:rsid w:val="00E4148B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1DF6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15385"/>
    <w:rsid w:val="00F2526D"/>
    <w:rsid w:val="00F27577"/>
    <w:rsid w:val="00F31B05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9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2676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13</cp:revision>
  <cp:lastPrinted>2022-03-28T13:35:00Z</cp:lastPrinted>
  <dcterms:created xsi:type="dcterms:W3CDTF">2022-03-21T15:11:00Z</dcterms:created>
  <dcterms:modified xsi:type="dcterms:W3CDTF">2022-03-31T10:29:00Z</dcterms:modified>
</cp:coreProperties>
</file>